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854" w:rsidRDefault="00A02854" w:rsidP="00A02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D21D5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 w:rsidR="00856035">
        <w:rPr>
          <w:rFonts w:ascii="Times New Roman" w:hAnsi="Times New Roman" w:cs="Times New Roman"/>
          <w:sz w:val="24"/>
          <w:szCs w:val="28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 к программе организации</w:t>
      </w:r>
    </w:p>
    <w:p w:rsidR="00A02854" w:rsidRPr="00AD21D5" w:rsidRDefault="00A02854" w:rsidP="00A028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ВСОКО  Детский сад «Алёнушка» р.п. Чишмы</w:t>
      </w:r>
    </w:p>
    <w:p w:rsidR="00A02854" w:rsidRDefault="00A02854" w:rsidP="000B7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AA6" w:rsidRPr="002842CD" w:rsidRDefault="00FB3A76" w:rsidP="000B7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CD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7E5BD8" w:rsidRPr="002842CD" w:rsidRDefault="00056246" w:rsidP="001F3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CD"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7E5BD8" w:rsidRPr="002842CD">
        <w:rPr>
          <w:rFonts w:ascii="Times New Roman" w:hAnsi="Times New Roman" w:cs="Times New Roman"/>
          <w:b/>
          <w:sz w:val="28"/>
          <w:szCs w:val="28"/>
        </w:rPr>
        <w:t xml:space="preserve">(динамики) </w:t>
      </w:r>
      <w:r w:rsidR="004C05A4" w:rsidRPr="002842CD">
        <w:rPr>
          <w:rFonts w:ascii="Times New Roman" w:hAnsi="Times New Roman" w:cs="Times New Roman"/>
          <w:b/>
          <w:sz w:val="28"/>
          <w:szCs w:val="28"/>
        </w:rPr>
        <w:t>освоения детьми содержания ООП</w:t>
      </w:r>
      <w:r w:rsidR="007E5BD8" w:rsidRPr="002842CD">
        <w:rPr>
          <w:rFonts w:ascii="Times New Roman" w:hAnsi="Times New Roman" w:cs="Times New Roman"/>
          <w:b/>
          <w:sz w:val="28"/>
          <w:szCs w:val="28"/>
        </w:rPr>
        <w:t xml:space="preserve"> ДО</w:t>
      </w:r>
    </w:p>
    <w:p w:rsidR="001F3057" w:rsidRPr="001F3057" w:rsidRDefault="004C05A4" w:rsidP="001F30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854">
        <w:rPr>
          <w:rFonts w:ascii="Times New Roman" w:hAnsi="Times New Roman" w:cs="Times New Roman"/>
          <w:b/>
          <w:sz w:val="28"/>
          <w:szCs w:val="28"/>
        </w:rPr>
        <w:t>Детский сад «Алёнушка» р.п. Чишмы</w:t>
      </w:r>
      <w:r w:rsidR="001F3057" w:rsidRPr="001F30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63A8" w:rsidRDefault="001463A8" w:rsidP="001463A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FB3A76" w:rsidRPr="00B976E1" w:rsidRDefault="00FB3A76" w:rsidP="000B7A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559" w:type="dxa"/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5811"/>
        <w:gridCol w:w="1276"/>
        <w:gridCol w:w="1276"/>
        <w:gridCol w:w="1276"/>
        <w:gridCol w:w="1134"/>
        <w:gridCol w:w="1275"/>
        <w:gridCol w:w="1276"/>
      </w:tblGrid>
      <w:tr w:rsidR="003D2ECE" w:rsidRPr="007E5BD8" w:rsidTr="00C65762">
        <w:trPr>
          <w:trHeight w:val="359"/>
        </w:trPr>
        <w:tc>
          <w:tcPr>
            <w:tcW w:w="959" w:type="dxa"/>
            <w:vMerge w:val="restart"/>
          </w:tcPr>
          <w:p w:rsidR="003D2ECE" w:rsidRPr="007E5BD8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D2ECE" w:rsidRPr="007E5BD8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vMerge w:val="restart"/>
          </w:tcPr>
          <w:p w:rsidR="003D2ECE" w:rsidRPr="007E5BD8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BD8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7513" w:type="dxa"/>
            <w:gridSpan w:val="6"/>
          </w:tcPr>
          <w:p w:rsidR="003D2ECE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  <w:p w:rsidR="003D2ECE" w:rsidRPr="007E5BD8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3D2ECE" w:rsidRPr="007E5BD8" w:rsidTr="00C65762">
        <w:trPr>
          <w:trHeight w:val="276"/>
        </w:trPr>
        <w:tc>
          <w:tcPr>
            <w:tcW w:w="959" w:type="dxa"/>
            <w:vMerge/>
          </w:tcPr>
          <w:p w:rsidR="003D2ECE" w:rsidRPr="007E5BD8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2ECE" w:rsidRPr="007E5BD8" w:rsidRDefault="003D2ECE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3D2ECE" w:rsidRPr="007E5BD8" w:rsidRDefault="003D2ECE" w:rsidP="00F40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3D2ECE" w:rsidRPr="007E5BD8" w:rsidRDefault="003D2ECE" w:rsidP="00237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685" w:type="dxa"/>
            <w:gridSpan w:val="3"/>
          </w:tcPr>
          <w:p w:rsidR="003D2ECE" w:rsidRPr="007E5BD8" w:rsidRDefault="003D2ECE" w:rsidP="00237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конец учебного года</w:t>
            </w:r>
          </w:p>
        </w:tc>
      </w:tr>
      <w:tr w:rsidR="00C65762" w:rsidRPr="007E5BD8" w:rsidTr="00C65762">
        <w:trPr>
          <w:trHeight w:val="276"/>
        </w:trPr>
        <w:tc>
          <w:tcPr>
            <w:tcW w:w="959" w:type="dxa"/>
            <w:vMerge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317DCB" w:rsidRPr="007E5BD8" w:rsidRDefault="00317DCB" w:rsidP="00F40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C6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сформирован</w:t>
            </w:r>
          </w:p>
        </w:tc>
        <w:tc>
          <w:tcPr>
            <w:tcW w:w="1276" w:type="dxa"/>
          </w:tcPr>
          <w:p w:rsidR="00317DCB" w:rsidRPr="007E5BD8" w:rsidRDefault="00317DCB" w:rsidP="00C6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стадии формирования</w:t>
            </w:r>
          </w:p>
        </w:tc>
        <w:tc>
          <w:tcPr>
            <w:tcW w:w="1276" w:type="dxa"/>
          </w:tcPr>
          <w:p w:rsidR="00317DCB" w:rsidRPr="007E5BD8" w:rsidRDefault="00317DCB" w:rsidP="00C6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</w:t>
            </w:r>
          </w:p>
        </w:tc>
        <w:tc>
          <w:tcPr>
            <w:tcW w:w="1134" w:type="dxa"/>
          </w:tcPr>
          <w:p w:rsidR="00317DCB" w:rsidRPr="007E5BD8" w:rsidRDefault="00317DCB" w:rsidP="00C6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сформирован</w:t>
            </w:r>
          </w:p>
        </w:tc>
        <w:tc>
          <w:tcPr>
            <w:tcW w:w="1275" w:type="dxa"/>
          </w:tcPr>
          <w:p w:rsidR="00317DCB" w:rsidRPr="007E5BD8" w:rsidRDefault="00317DCB" w:rsidP="00C6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стадии формирования</w:t>
            </w:r>
          </w:p>
        </w:tc>
        <w:tc>
          <w:tcPr>
            <w:tcW w:w="1276" w:type="dxa"/>
          </w:tcPr>
          <w:p w:rsidR="00317DCB" w:rsidRPr="007E5BD8" w:rsidRDefault="00317DCB" w:rsidP="00C65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</w:t>
            </w:r>
          </w:p>
        </w:tc>
      </w:tr>
      <w:tr w:rsidR="00C65762" w:rsidRPr="007E5BD8" w:rsidTr="00C65762">
        <w:tc>
          <w:tcPr>
            <w:tcW w:w="959" w:type="dxa"/>
            <w:vMerge w:val="restart"/>
            <w:textDirection w:val="btLr"/>
          </w:tcPr>
          <w:p w:rsidR="00317DCB" w:rsidRPr="006D6EF0" w:rsidRDefault="00317DCB" w:rsidP="00A2447F">
            <w:pPr>
              <w:autoSpaceDE w:val="0"/>
              <w:autoSpaceDN w:val="0"/>
              <w:adjustRightInd w:val="0"/>
              <w:spacing w:after="0" w:line="240" w:lineRule="auto"/>
              <w:ind w:left="284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276" w:type="dxa"/>
            <w:vMerge w:val="restart"/>
            <w:textDirection w:val="btLr"/>
          </w:tcPr>
          <w:p w:rsidR="00317DCB" w:rsidRPr="006D6EF0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6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5811" w:type="dxa"/>
          </w:tcPr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276" w:type="dxa"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2C6F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2" w:rsidRPr="007E5BD8" w:rsidTr="00C65762">
        <w:trPr>
          <w:trHeight w:val="359"/>
        </w:trPr>
        <w:tc>
          <w:tcPr>
            <w:tcW w:w="959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2" w:rsidRPr="007E5BD8" w:rsidTr="00C65762">
        <w:tc>
          <w:tcPr>
            <w:tcW w:w="959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2" w:rsidRPr="007E5BD8" w:rsidTr="00C65762">
        <w:tc>
          <w:tcPr>
            <w:tcW w:w="959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 – эстетическое развитие»</w:t>
            </w: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2" w:rsidRPr="007E5BD8" w:rsidTr="00C65762">
        <w:tc>
          <w:tcPr>
            <w:tcW w:w="959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17DCB" w:rsidRPr="007E5BD8" w:rsidRDefault="00317DCB" w:rsidP="00F338EC">
            <w:pPr>
              <w:autoSpaceDE w:val="0"/>
              <w:autoSpaceDN w:val="0"/>
              <w:adjustRightInd w:val="0"/>
              <w:spacing w:after="0" w:line="240" w:lineRule="auto"/>
              <w:ind w:lef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7DCB" w:rsidRPr="006D6EF0" w:rsidRDefault="00317DCB" w:rsidP="00317D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DCB" w:rsidRPr="007E5BD8" w:rsidRDefault="00317DCB" w:rsidP="00F33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762" w:rsidRPr="007E5BD8" w:rsidTr="00C65762">
        <w:trPr>
          <w:trHeight w:val="1206"/>
        </w:trPr>
        <w:tc>
          <w:tcPr>
            <w:tcW w:w="959" w:type="dxa"/>
            <w:textDirection w:val="btLr"/>
          </w:tcPr>
          <w:p w:rsidR="00C65762" w:rsidRPr="006D6EF0" w:rsidRDefault="00C65762" w:rsidP="006D6EF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EF0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7087" w:type="dxa"/>
            <w:gridSpan w:val="2"/>
          </w:tcPr>
          <w:p w:rsidR="00C65762" w:rsidRPr="006D6EF0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1276" w:type="dxa"/>
          </w:tcPr>
          <w:p w:rsidR="00C65762" w:rsidRPr="007E5BD8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762" w:rsidRPr="007E5BD8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762" w:rsidRPr="007E5BD8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5762" w:rsidRPr="007E5BD8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65762" w:rsidRPr="007E5BD8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5762" w:rsidRPr="007E5BD8" w:rsidRDefault="00C65762" w:rsidP="002C6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0666" w:rsidRDefault="003F0666" w:rsidP="00C65762">
      <w:pPr>
        <w:tabs>
          <w:tab w:val="left" w:pos="92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F0666" w:rsidRDefault="003F0666" w:rsidP="00962343">
      <w:pPr>
        <w:tabs>
          <w:tab w:val="left" w:pos="921"/>
        </w:tabs>
        <w:rPr>
          <w:rFonts w:ascii="Times New Roman" w:hAnsi="Times New Roman" w:cs="Times New Roman"/>
          <w:sz w:val="24"/>
          <w:szCs w:val="24"/>
        </w:rPr>
      </w:pPr>
    </w:p>
    <w:p w:rsidR="009D4925" w:rsidRDefault="00C65762" w:rsidP="00A02854">
      <w:pPr>
        <w:tabs>
          <w:tab w:val="left" w:pos="92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                                         </w:t>
      </w:r>
      <w:r w:rsidR="00A02854">
        <w:rPr>
          <w:rFonts w:ascii="Times New Roman" w:hAnsi="Times New Roman" w:cs="Times New Roman"/>
          <w:sz w:val="24"/>
          <w:szCs w:val="24"/>
        </w:rPr>
        <w:t>Рахматуллина З.И.</w:t>
      </w:r>
    </w:p>
    <w:p w:rsidR="003E5416" w:rsidRDefault="003E5416" w:rsidP="00962343">
      <w:pPr>
        <w:tabs>
          <w:tab w:val="left" w:pos="921"/>
        </w:tabs>
        <w:rPr>
          <w:rFonts w:ascii="Times New Roman" w:hAnsi="Times New Roman" w:cs="Times New Roman"/>
          <w:sz w:val="24"/>
          <w:szCs w:val="24"/>
        </w:rPr>
      </w:pPr>
    </w:p>
    <w:sectPr w:rsidR="003E5416" w:rsidSect="007E5BD8">
      <w:pgSz w:w="16838" w:h="11906" w:orient="landscape"/>
      <w:pgMar w:top="720" w:right="720" w:bottom="720" w:left="72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5CA" w:rsidRDefault="00BB55CA" w:rsidP="00D0098C">
      <w:pPr>
        <w:spacing w:after="0" w:line="240" w:lineRule="auto"/>
      </w:pPr>
      <w:r>
        <w:separator/>
      </w:r>
    </w:p>
  </w:endnote>
  <w:endnote w:type="continuationSeparator" w:id="0">
    <w:p w:rsidR="00BB55CA" w:rsidRDefault="00BB55CA" w:rsidP="00D0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5CA" w:rsidRDefault="00BB55CA" w:rsidP="00D0098C">
      <w:pPr>
        <w:spacing w:after="0" w:line="240" w:lineRule="auto"/>
      </w:pPr>
      <w:r>
        <w:separator/>
      </w:r>
    </w:p>
  </w:footnote>
  <w:footnote w:type="continuationSeparator" w:id="0">
    <w:p w:rsidR="00BB55CA" w:rsidRDefault="00BB55CA" w:rsidP="00D0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  <w:sz w:val="16"/>
        <w:szCs w:val="19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83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11465C2D"/>
    <w:multiLevelType w:val="hybridMultilevel"/>
    <w:tmpl w:val="FA0897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617E4"/>
    <w:multiLevelType w:val="hybridMultilevel"/>
    <w:tmpl w:val="875C4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EFF"/>
    <w:rsid w:val="00056246"/>
    <w:rsid w:val="00085211"/>
    <w:rsid w:val="000B7AA6"/>
    <w:rsid w:val="000E030C"/>
    <w:rsid w:val="000F461F"/>
    <w:rsid w:val="00114AFF"/>
    <w:rsid w:val="00117AA6"/>
    <w:rsid w:val="00140ED1"/>
    <w:rsid w:val="001463A8"/>
    <w:rsid w:val="001B6359"/>
    <w:rsid w:val="001B76D7"/>
    <w:rsid w:val="001C09D8"/>
    <w:rsid w:val="001E0BC8"/>
    <w:rsid w:val="001E689E"/>
    <w:rsid w:val="001F3057"/>
    <w:rsid w:val="0023377B"/>
    <w:rsid w:val="002338E4"/>
    <w:rsid w:val="00237040"/>
    <w:rsid w:val="00237408"/>
    <w:rsid w:val="00261EC0"/>
    <w:rsid w:val="002842CD"/>
    <w:rsid w:val="00290023"/>
    <w:rsid w:val="002A2F43"/>
    <w:rsid w:val="002C07DC"/>
    <w:rsid w:val="002D2CB2"/>
    <w:rsid w:val="002F0C98"/>
    <w:rsid w:val="003148A3"/>
    <w:rsid w:val="00317DCB"/>
    <w:rsid w:val="00330425"/>
    <w:rsid w:val="00393D94"/>
    <w:rsid w:val="003D2ECE"/>
    <w:rsid w:val="003E5416"/>
    <w:rsid w:val="003F0666"/>
    <w:rsid w:val="003F1B6C"/>
    <w:rsid w:val="003F41C3"/>
    <w:rsid w:val="0041557B"/>
    <w:rsid w:val="004C05A4"/>
    <w:rsid w:val="004C35C9"/>
    <w:rsid w:val="004D6EB5"/>
    <w:rsid w:val="00503246"/>
    <w:rsid w:val="00511F25"/>
    <w:rsid w:val="00512783"/>
    <w:rsid w:val="005B4609"/>
    <w:rsid w:val="005C2933"/>
    <w:rsid w:val="00673885"/>
    <w:rsid w:val="00674EE9"/>
    <w:rsid w:val="006D5FCE"/>
    <w:rsid w:val="006D6EF0"/>
    <w:rsid w:val="007475E5"/>
    <w:rsid w:val="00766D40"/>
    <w:rsid w:val="007B3E8D"/>
    <w:rsid w:val="007C7BE2"/>
    <w:rsid w:val="007E5BD8"/>
    <w:rsid w:val="0083373F"/>
    <w:rsid w:val="00856035"/>
    <w:rsid w:val="008908F4"/>
    <w:rsid w:val="008A4B75"/>
    <w:rsid w:val="008E05FC"/>
    <w:rsid w:val="00901B94"/>
    <w:rsid w:val="00906265"/>
    <w:rsid w:val="00907C11"/>
    <w:rsid w:val="00914568"/>
    <w:rsid w:val="00932EFF"/>
    <w:rsid w:val="009572AA"/>
    <w:rsid w:val="00962343"/>
    <w:rsid w:val="009721A8"/>
    <w:rsid w:val="00983191"/>
    <w:rsid w:val="009A665E"/>
    <w:rsid w:val="009D4925"/>
    <w:rsid w:val="009D5A73"/>
    <w:rsid w:val="00A02854"/>
    <w:rsid w:val="00A2447F"/>
    <w:rsid w:val="00AA4501"/>
    <w:rsid w:val="00AA54C6"/>
    <w:rsid w:val="00B15E98"/>
    <w:rsid w:val="00B31D1D"/>
    <w:rsid w:val="00B40A96"/>
    <w:rsid w:val="00B4491D"/>
    <w:rsid w:val="00B90389"/>
    <w:rsid w:val="00B96958"/>
    <w:rsid w:val="00B976E1"/>
    <w:rsid w:val="00BB55CA"/>
    <w:rsid w:val="00BF5615"/>
    <w:rsid w:val="00C65762"/>
    <w:rsid w:val="00C91B8D"/>
    <w:rsid w:val="00CE6CE9"/>
    <w:rsid w:val="00CF7683"/>
    <w:rsid w:val="00D0098C"/>
    <w:rsid w:val="00D271CD"/>
    <w:rsid w:val="00D5352E"/>
    <w:rsid w:val="00D80AED"/>
    <w:rsid w:val="00D838D1"/>
    <w:rsid w:val="00DD549D"/>
    <w:rsid w:val="00DD7A66"/>
    <w:rsid w:val="00E31021"/>
    <w:rsid w:val="00E667A3"/>
    <w:rsid w:val="00E7291B"/>
    <w:rsid w:val="00E75FE8"/>
    <w:rsid w:val="00E82454"/>
    <w:rsid w:val="00EB3E0B"/>
    <w:rsid w:val="00ED13CF"/>
    <w:rsid w:val="00ED1A78"/>
    <w:rsid w:val="00ED5D21"/>
    <w:rsid w:val="00F338EC"/>
    <w:rsid w:val="00F40537"/>
    <w:rsid w:val="00F75736"/>
    <w:rsid w:val="00F907E5"/>
    <w:rsid w:val="00F930BB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50B02F"/>
  <w15:docId w15:val="{3C22BAA6-001F-4C88-96BF-9388EAD8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98C"/>
  </w:style>
  <w:style w:type="paragraph" w:styleId="a6">
    <w:name w:val="footer"/>
    <w:basedOn w:val="a"/>
    <w:link w:val="a7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98C"/>
  </w:style>
  <w:style w:type="paragraph" w:styleId="a8">
    <w:name w:val="Balloon Text"/>
    <w:basedOn w:val="a"/>
    <w:link w:val="a9"/>
    <w:uiPriority w:val="99"/>
    <w:semiHidden/>
    <w:unhideWhenUsed/>
    <w:rsid w:val="00D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3F1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МБДОУ ЦРР детский сад № 86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38</cp:revision>
  <cp:lastPrinted>2023-12-14T08:31:00Z</cp:lastPrinted>
  <dcterms:created xsi:type="dcterms:W3CDTF">2019-11-20T19:03:00Z</dcterms:created>
  <dcterms:modified xsi:type="dcterms:W3CDTF">2023-12-14T08:31:00Z</dcterms:modified>
</cp:coreProperties>
</file>